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1D6" w:rsidRPr="00C312D1" w:rsidRDefault="00B531D6" w:rsidP="00B531D6">
      <w:pPr>
        <w:jc w:val="center"/>
        <w:rPr>
          <w:rFonts w:ascii="Times New Roman" w:hAnsi="Times New Roman" w:cs="Times New Roman"/>
          <w:sz w:val="40"/>
          <w:szCs w:val="40"/>
          <w:lang w:val="vi-VN"/>
        </w:rPr>
      </w:pPr>
      <w:r w:rsidRPr="00C312D1">
        <w:rPr>
          <w:rFonts w:ascii="Times New Roman" w:hAnsi="Times New Roman" w:cs="Times New Roman"/>
          <w:sz w:val="40"/>
          <w:szCs w:val="40"/>
          <w:lang w:val="vi-VN"/>
        </w:rPr>
        <w:t>PHIẾU ÔN TẬP MÔN TIN HỌC – LỚ</w:t>
      </w:r>
      <w:r>
        <w:rPr>
          <w:rFonts w:ascii="Times New Roman" w:hAnsi="Times New Roman" w:cs="Times New Roman"/>
          <w:sz w:val="40"/>
          <w:szCs w:val="40"/>
          <w:lang w:val="vi-VN"/>
        </w:rPr>
        <w:t>P 5</w:t>
      </w:r>
    </w:p>
    <w:p w:rsidR="00B531D6" w:rsidRPr="009C3663" w:rsidRDefault="009C3663" w:rsidP="00B531D6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r w:rsidR="00B531D6" w:rsidRPr="009C3663">
        <w:rPr>
          <w:rFonts w:ascii="Times New Roman" w:hAnsi="Times New Roman" w:cs="Times New Roman"/>
          <w:i/>
          <w:sz w:val="32"/>
          <w:szCs w:val="32"/>
          <w:lang w:val="vi-VN"/>
        </w:rPr>
        <w:t>Tuần nghỉ dịch từ 23/3 đến 27/3/2020</w:t>
      </w:r>
      <w:r>
        <w:rPr>
          <w:rFonts w:ascii="Times New Roman" w:hAnsi="Times New Roman" w:cs="Times New Roman"/>
          <w:i/>
          <w:sz w:val="32"/>
          <w:szCs w:val="32"/>
        </w:rPr>
        <w:t>)</w:t>
      </w:r>
      <w:bookmarkStart w:id="0" w:name="_GoBack"/>
      <w:bookmarkEnd w:id="0"/>
    </w:p>
    <w:p w:rsidR="00B531D6" w:rsidRDefault="00B531D6" w:rsidP="000707C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vi-VN"/>
        </w:rPr>
      </w:pPr>
      <w:r w:rsidRPr="00714D10">
        <w:rPr>
          <w:rFonts w:ascii="Times New Roman" w:hAnsi="Times New Roman" w:cs="Times New Roman"/>
          <w:sz w:val="28"/>
          <w:szCs w:val="28"/>
          <w:lang w:val="vi-VN"/>
        </w:rPr>
        <w:t>Tuầ</w:t>
      </w:r>
      <w:r w:rsidR="000707C8">
        <w:rPr>
          <w:rFonts w:ascii="Times New Roman" w:hAnsi="Times New Roman" w:cs="Times New Roman"/>
          <w:sz w:val="28"/>
          <w:szCs w:val="28"/>
          <w:lang w:val="vi-VN"/>
        </w:rPr>
        <w:t>n này, các em</w:t>
      </w:r>
      <w:r w:rsidRPr="00714D10">
        <w:rPr>
          <w:rFonts w:ascii="Times New Roman" w:hAnsi="Times New Roman" w:cs="Times New Roman"/>
          <w:sz w:val="28"/>
          <w:szCs w:val="28"/>
          <w:lang w:val="vi-VN"/>
        </w:rPr>
        <w:t xml:space="preserve"> cùng nhau luyệ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="000707C8">
        <w:rPr>
          <w:rFonts w:ascii="Times New Roman" w:hAnsi="Times New Roman" w:cs="Times New Roman"/>
          <w:sz w:val="28"/>
          <w:szCs w:val="28"/>
          <w:lang w:val="vi-VN"/>
        </w:rPr>
        <w:t>kẻ bảng Thời khóa biểu theo mẫu sau:</w:t>
      </w:r>
    </w:p>
    <w:p w:rsidR="00B531D6" w:rsidRDefault="00B531D6" w:rsidP="000707C8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( Bật máy tính, mở phần mềm Microsoft W</w:t>
      </w:r>
      <w:r w:rsidR="000707C8">
        <w:rPr>
          <w:rFonts w:ascii="Times New Roman" w:hAnsi="Times New Roman" w:cs="Times New Roman"/>
          <w:sz w:val="28"/>
          <w:szCs w:val="28"/>
          <w:lang w:val="vi-VN"/>
        </w:rPr>
        <w:t>ord)</w:t>
      </w:r>
    </w:p>
    <w:p w:rsidR="00B531D6" w:rsidRPr="00714D10" w:rsidRDefault="00B531D6" w:rsidP="00B531D6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vi-VN"/>
        </w:rPr>
      </w:pPr>
    </w:p>
    <w:p w:rsidR="00B531D6" w:rsidRPr="00B531D6" w:rsidRDefault="00B531D6" w:rsidP="00B531D6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333333"/>
          <w:sz w:val="20"/>
          <w:szCs w:val="20"/>
        </w:rPr>
      </w:pPr>
      <w:r w:rsidRPr="00B531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THỜI KHÓA BIỂU</w:t>
      </w:r>
    </w:p>
    <w:p w:rsidR="00B531D6" w:rsidRPr="00B531D6" w:rsidRDefault="00B531D6" w:rsidP="0014643E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333333"/>
          <w:sz w:val="20"/>
          <w:szCs w:val="20"/>
        </w:rPr>
      </w:pPr>
      <w:r w:rsidRPr="00B531D6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  <w:t>NĂM HỌC 2018 – 2019</w:t>
      </w:r>
      <w:r w:rsidRPr="00B531D6">
        <w:rPr>
          <w:rFonts w:ascii="Helvetica" w:eastAsia="Times New Roman" w:hAnsi="Helvetica" w:cs="Times New Roman"/>
          <w:color w:val="333333"/>
          <w:sz w:val="20"/>
          <w:szCs w:val="20"/>
        </w:rPr>
        <w:t> </w:t>
      </w:r>
    </w:p>
    <w:tbl>
      <w:tblPr>
        <w:tblW w:w="9103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2"/>
        <w:gridCol w:w="1501"/>
        <w:gridCol w:w="1674"/>
        <w:gridCol w:w="1461"/>
        <w:gridCol w:w="1633"/>
        <w:gridCol w:w="1632"/>
      </w:tblGrid>
      <w:tr w:rsidR="0014643E" w:rsidRPr="00B531D6" w:rsidTr="0014643E">
        <w:tc>
          <w:tcPr>
            <w:tcW w:w="12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8"/>
                <w:szCs w:val="28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Lớp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5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Thứ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hai</w:t>
            </w:r>
            <w:proofErr w:type="spellEnd"/>
          </w:p>
        </w:tc>
        <w:tc>
          <w:tcPr>
            <w:tcW w:w="16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Thứ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ba</w:t>
            </w:r>
            <w:proofErr w:type="spellEnd"/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Thứ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tư</w:t>
            </w:r>
            <w:proofErr w:type="spellEnd"/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Thứ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Thứ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sáu</w:t>
            </w:r>
            <w:proofErr w:type="spellEnd"/>
          </w:p>
        </w:tc>
      </w:tr>
      <w:tr w:rsidR="0014643E" w:rsidRPr="00B531D6" w:rsidTr="0014643E">
        <w:tc>
          <w:tcPr>
            <w:tcW w:w="120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  <w:r w:rsidRPr="00B531D6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</w:p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  <w:r w:rsidRPr="00B531D6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</w:p>
          <w:p w:rsidR="0014643E" w:rsidRPr="00B531D6" w:rsidRDefault="0014643E" w:rsidP="0014643E">
            <w:pPr>
              <w:spacing w:before="20" w:after="2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  <w:r w:rsidRPr="00B531D6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</w:p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44"/>
                <w:szCs w:val="44"/>
              </w:rPr>
              <w:t>S</w:t>
            </w:r>
            <w:r>
              <w:rPr>
                <w:rFonts w:ascii="Times New Roman" w:eastAsia="Times New Roman" w:hAnsi="Times New Roman" w:cs="Times New Roman"/>
                <w:color w:val="333333"/>
                <w:sz w:val="44"/>
                <w:szCs w:val="44"/>
                <w:lang w:val="vi-VN"/>
              </w:rPr>
              <w:t>áng</w:t>
            </w:r>
          </w:p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  <w:r w:rsidRPr="00B531D6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Chào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cờ</w:t>
            </w:r>
            <w:proofErr w:type="spellEnd"/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Toán</w:t>
            </w:r>
            <w:proofErr w:type="spellEnd"/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Toán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Toán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Thể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dục</w:t>
            </w:r>
            <w:proofErr w:type="spellEnd"/>
          </w:p>
        </w:tc>
      </w:tr>
      <w:tr w:rsidR="0014643E" w:rsidRPr="00B531D6" w:rsidTr="0014643E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643E" w:rsidRPr="00B531D6" w:rsidRDefault="0014643E" w:rsidP="00B531D6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Toán</w:t>
            </w:r>
            <w:proofErr w:type="spellEnd"/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Tiếng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Thể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dục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Tập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làm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Tiếng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Anh</w:t>
            </w:r>
            <w:proofErr w:type="spellEnd"/>
          </w:p>
        </w:tc>
      </w:tr>
      <w:tr w:rsidR="0014643E" w:rsidRPr="00B531D6" w:rsidTr="0014643E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643E" w:rsidRPr="00B531D6" w:rsidRDefault="0014643E" w:rsidP="00B531D6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790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14643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B531D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 xml:space="preserve">Ra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chơi</w:t>
            </w:r>
            <w:proofErr w:type="spellEnd"/>
          </w:p>
        </w:tc>
      </w:tr>
      <w:tr w:rsidR="0014643E" w:rsidRPr="00B531D6" w:rsidTr="0014643E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643E" w:rsidRPr="00B531D6" w:rsidRDefault="0014643E" w:rsidP="00B531D6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Tập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đọc</w:t>
            </w:r>
            <w:proofErr w:type="spellEnd"/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Tin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Tập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đọc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Tiếng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Toán</w:t>
            </w:r>
            <w:proofErr w:type="spellEnd"/>
          </w:p>
        </w:tc>
      </w:tr>
      <w:tr w:rsidR="0014643E" w:rsidRPr="00B531D6" w:rsidTr="0014643E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643E" w:rsidRPr="00B531D6" w:rsidRDefault="0014643E" w:rsidP="00B531D6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Lịch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sử</w:t>
            </w:r>
            <w:proofErr w:type="spellEnd"/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Chính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tả</w:t>
            </w:r>
            <w:proofErr w:type="spellEnd"/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viện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  <w:t>LTVC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Tập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làm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văn</w:t>
            </w:r>
            <w:proofErr w:type="spellEnd"/>
          </w:p>
        </w:tc>
      </w:tr>
      <w:tr w:rsidR="0014643E" w:rsidRPr="00B531D6" w:rsidTr="0014643E">
        <w:tc>
          <w:tcPr>
            <w:tcW w:w="120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  <w:r w:rsidRPr="00B531D6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</w:p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  <w:r w:rsidRPr="00B531D6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</w:p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  <w:r w:rsidRPr="00B531D6"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  <w:t> </w:t>
            </w:r>
          </w:p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val="vi-VN"/>
              </w:rPr>
            </w:pPr>
            <w:r w:rsidRPr="00B531D6">
              <w:rPr>
                <w:rFonts w:ascii="Times New Roman" w:eastAsia="Times New Roman" w:hAnsi="Times New Roman" w:cs="Times New Roman"/>
                <w:color w:val="333333"/>
                <w:sz w:val="44"/>
                <w:szCs w:val="44"/>
              </w:rPr>
              <w:t>C</w:t>
            </w:r>
            <w:r>
              <w:rPr>
                <w:rFonts w:ascii="Times New Roman" w:eastAsia="Times New Roman" w:hAnsi="Times New Roman" w:cs="Times New Roman"/>
                <w:color w:val="333333"/>
                <w:sz w:val="44"/>
                <w:szCs w:val="44"/>
                <w:lang w:val="vi-VN"/>
              </w:rPr>
              <w:t>hiều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Tiếng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Anh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  <w:t>LTVC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Tiếng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Anh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Địa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lí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Toán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14643E" w:rsidRPr="00B531D6" w:rsidTr="0014643E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643E" w:rsidRPr="00B531D6" w:rsidRDefault="0014643E" w:rsidP="00B531D6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Âm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nhạc</w:t>
            </w:r>
            <w:proofErr w:type="spellEnd"/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Đạo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Kể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chuyện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Kĩ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Khoa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học</w:t>
            </w:r>
            <w:proofErr w:type="spellEnd"/>
          </w:p>
        </w:tc>
      </w:tr>
      <w:tr w:rsidR="0014643E" w:rsidRPr="00B531D6" w:rsidTr="0014643E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643E" w:rsidRPr="00B531D6" w:rsidRDefault="0014643E" w:rsidP="00B531D6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790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14643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B531D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 xml:space="preserve">Ra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chơi</w:t>
            </w:r>
            <w:proofErr w:type="spellEnd"/>
          </w:p>
        </w:tc>
      </w:tr>
      <w:tr w:rsidR="0014643E" w:rsidRPr="00B531D6" w:rsidTr="0014643E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643E" w:rsidRPr="00B531D6" w:rsidRDefault="0014643E" w:rsidP="00B531D6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Tiếng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Mĩ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Khoa</w:t>
            </w:r>
            <w:proofErr w:type="spellEnd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B531D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Tin </w:t>
            </w:r>
            <w:proofErr w:type="spellStart"/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14643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  <w:t>HDTH</w:t>
            </w:r>
          </w:p>
        </w:tc>
      </w:tr>
      <w:tr w:rsidR="0014643E" w:rsidRPr="00B531D6" w:rsidTr="0014643E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4643E" w:rsidRPr="00B531D6" w:rsidRDefault="0014643E" w:rsidP="0014643E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14643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  <w:t>HDTH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14643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  <w:t>HDTH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14643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  <w:t>HDTH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14643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vi-VN"/>
              </w:rPr>
              <w:t>HDTH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4643E" w:rsidRPr="00B531D6" w:rsidRDefault="0014643E" w:rsidP="0014643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531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SHTT</w:t>
            </w:r>
          </w:p>
        </w:tc>
      </w:tr>
    </w:tbl>
    <w:p w:rsidR="00B531D6" w:rsidRPr="00B531D6" w:rsidRDefault="00B531D6" w:rsidP="00B531D6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0"/>
          <w:szCs w:val="20"/>
        </w:rPr>
      </w:pPr>
      <w:r w:rsidRPr="00B531D6">
        <w:rPr>
          <w:rFonts w:ascii="Helvetica" w:eastAsia="Times New Roman" w:hAnsi="Helvetica" w:cs="Times New Roman"/>
          <w:color w:val="333333"/>
          <w:sz w:val="20"/>
          <w:szCs w:val="20"/>
        </w:rPr>
        <w:t> </w:t>
      </w:r>
    </w:p>
    <w:p w:rsidR="0014643E" w:rsidRPr="008E191B" w:rsidRDefault="00B531D6" w:rsidP="0014643E">
      <w:pPr>
        <w:pStyle w:val="NormalWeb"/>
        <w:shd w:val="clear" w:color="auto" w:fill="FFFFFF"/>
        <w:ind w:firstLine="720"/>
        <w:textAlignment w:val="baseline"/>
        <w:rPr>
          <w:color w:val="000000"/>
          <w:sz w:val="28"/>
          <w:szCs w:val="28"/>
          <w:lang w:val="vi-VN"/>
        </w:rPr>
      </w:pPr>
      <w:r w:rsidRPr="00B531D6">
        <w:rPr>
          <w:rFonts w:ascii="Helvetica" w:hAnsi="Helvetica"/>
          <w:color w:val="333333"/>
          <w:sz w:val="20"/>
          <w:szCs w:val="20"/>
        </w:rPr>
        <w:t> </w:t>
      </w:r>
      <w:r w:rsidR="0014643E">
        <w:rPr>
          <w:color w:val="000000"/>
          <w:sz w:val="28"/>
          <w:szCs w:val="28"/>
          <w:lang w:val="vi-VN"/>
        </w:rPr>
        <w:t>Chúc các em</w:t>
      </w:r>
      <w:r w:rsidR="000707C8">
        <w:rPr>
          <w:color w:val="000000"/>
          <w:sz w:val="28"/>
          <w:szCs w:val="28"/>
          <w:lang w:val="vi-VN"/>
        </w:rPr>
        <w:t xml:space="preserve"> luôn mạnh khỏe và làm bài</w:t>
      </w:r>
      <w:r w:rsidR="0014643E" w:rsidRPr="008E191B">
        <w:rPr>
          <w:color w:val="000000"/>
          <w:sz w:val="28"/>
          <w:szCs w:val="28"/>
          <w:lang w:val="vi-VN"/>
        </w:rPr>
        <w:t xml:space="preserve"> thật tốt !</w:t>
      </w:r>
    </w:p>
    <w:p w:rsidR="0014643E" w:rsidRPr="008E191B" w:rsidRDefault="0014643E" w:rsidP="000707C8">
      <w:pPr>
        <w:pStyle w:val="NormalWeb"/>
        <w:shd w:val="clear" w:color="auto" w:fill="FFFFFF"/>
        <w:spacing w:line="360" w:lineRule="auto"/>
        <w:jc w:val="center"/>
        <w:textAlignment w:val="baseline"/>
        <w:rPr>
          <w:color w:val="000000"/>
          <w:sz w:val="28"/>
          <w:szCs w:val="28"/>
          <w:lang w:val="vi-VN"/>
        </w:rPr>
      </w:pPr>
      <w:r w:rsidRPr="008E191B">
        <w:rPr>
          <w:color w:val="000000"/>
          <w:sz w:val="28"/>
          <w:szCs w:val="28"/>
          <w:lang w:val="vi-VN"/>
        </w:rPr>
        <w:t>( Lưu ý: khi làm việc với máy tính luôn ngồi đúng tư thế, lưng thẳng, tay đặt ngang tầ</w:t>
      </w:r>
      <w:r>
        <w:rPr>
          <w:color w:val="000000"/>
          <w:sz w:val="28"/>
          <w:szCs w:val="28"/>
          <w:lang w:val="vi-VN"/>
        </w:rPr>
        <w:t>m bàn phím và khoảng cách mắt tới</w:t>
      </w:r>
      <w:r w:rsidRPr="008E191B">
        <w:rPr>
          <w:color w:val="000000"/>
          <w:sz w:val="28"/>
          <w:szCs w:val="28"/>
          <w:lang w:val="vi-VN"/>
        </w:rPr>
        <w:t xml:space="preserve"> màn hình 40 – 50 cm)</w:t>
      </w:r>
    </w:p>
    <w:p w:rsidR="00B531D6" w:rsidRPr="00B531D6" w:rsidRDefault="00B531D6" w:rsidP="00B531D6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0"/>
          <w:szCs w:val="20"/>
        </w:rPr>
      </w:pPr>
    </w:p>
    <w:p w:rsidR="00C21A3D" w:rsidRDefault="009C3663"/>
    <w:sectPr w:rsidR="00C21A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1D6"/>
    <w:rsid w:val="000707C8"/>
    <w:rsid w:val="0014643E"/>
    <w:rsid w:val="009C3663"/>
    <w:rsid w:val="00B07FEE"/>
    <w:rsid w:val="00B531D6"/>
    <w:rsid w:val="00F5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3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31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3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31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7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bkpro</dc:creator>
  <cp:keywords/>
  <dc:description/>
  <cp:lastModifiedBy>Quang1</cp:lastModifiedBy>
  <cp:revision>2</cp:revision>
  <dcterms:created xsi:type="dcterms:W3CDTF">2020-03-25T15:55:00Z</dcterms:created>
  <dcterms:modified xsi:type="dcterms:W3CDTF">2020-03-26T10:37:00Z</dcterms:modified>
</cp:coreProperties>
</file>